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divdocumentnameTable"/>
        <w:tblW w:w="5000" w:type="pct"/>
        <w:tblCellSpacing w:w="0" w:type="dxa"/>
        <w:shd w:val="clear" w:color="auto" w:fill="3EE2DB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240"/>
      </w:tblGrid>
      <w:tr w:rsidR="00F51F38" w14:paraId="0ADA6C85" w14:textId="77777777" w:rsidTr="00683B68">
        <w:trPr>
          <w:trHeight w:val="1470"/>
          <w:tblCellSpacing w:w="0" w:type="dxa"/>
        </w:trPr>
        <w:tc>
          <w:tcPr>
            <w:tcW w:w="5000" w:type="pct"/>
            <w:shd w:val="clear" w:color="auto" w:fill="548DD4" w:themeFill="text2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5856E05" w14:textId="77777777" w:rsidR="00F51F38" w:rsidRDefault="004F1B2D">
            <w:pPr>
              <w:rPr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  <w:r>
              <w:rPr>
                <w:rStyle w:val="divdocumentemptyCell"/>
                <w:rFonts w:ascii="Trebuchet MS" w:eastAsia="Trebuchet MS" w:hAnsi="Trebuchet MS" w:cs="Trebuchet MS"/>
                <w:color w:val="4A4A4A"/>
                <w:sz w:val="20"/>
                <w:szCs w:val="20"/>
                <w:shd w:val="clear" w:color="auto" w:fill="auto"/>
              </w:rPr>
              <w:t> </w:t>
            </w:r>
          </w:p>
        </w:tc>
      </w:tr>
      <w:tr w:rsidR="00F51F38" w14:paraId="26D66110" w14:textId="77777777">
        <w:trPr>
          <w:trHeight w:hRule="exact" w:val="570"/>
          <w:tblCellSpacing w:w="0" w:type="dxa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881CE5B" w14:textId="77777777" w:rsidR="00F51F38" w:rsidRDefault="004F1B2D">
            <w:pPr>
              <w:pStyle w:val="divname"/>
              <w:pBdr>
                <w:left w:val="none" w:sz="0" w:space="25" w:color="auto"/>
                <w:right w:val="none" w:sz="0" w:space="25" w:color="auto"/>
              </w:pBdr>
              <w:spacing w:after="260"/>
              <w:ind w:left="500" w:right="500"/>
              <w:jc w:val="center"/>
              <w:rPr>
                <w:rStyle w:val="nameCell"/>
                <w:rFonts w:ascii="Trebuchet MS" w:eastAsia="Trebuchet MS" w:hAnsi="Trebuchet MS" w:cs="Trebuchet MS"/>
                <w:color w:val="4A4A4A"/>
                <w:sz w:val="64"/>
                <w:szCs w:val="64"/>
                <w:shd w:val="clear" w:color="auto" w:fill="auto"/>
              </w:rPr>
            </w:pPr>
            <w:r>
              <w:pict w14:anchorId="56859CE3">
                <v:rect id="_x0000_s1026" alt="" style="position:absolute;left:0;text-align:left;margin-left:113.4pt;margin-top:-30.1pt;width:398.4pt;height:57pt;z-index:251658240;mso-wrap-style:square;mso-wrap-edited:f;mso-width-percent:0;mso-height-percent:0;mso-position-horizontal-relative:text;mso-position-vertical-relative:text;mso-width-percent:0;mso-height-percent:0;v-text-anchor:top" fillcolor="this" strokecolor="#505050">
                  <v:fill opacity="0"/>
                  <v:textbox style="mso-fit-shape-to-text:t" inset="0,,0">
                    <w:txbxContent>
                      <w:p w14:paraId="688B13F8" w14:textId="28269203" w:rsidR="00F51F38" w:rsidRPr="00B51703" w:rsidRDefault="00B51703">
                        <w:pPr>
                          <w:pStyle w:val="divname"/>
                          <w:pBdr>
                            <w:left w:val="none" w:sz="0" w:space="25" w:color="auto"/>
                            <w:right w:val="none" w:sz="0" w:space="25" w:color="auto"/>
                          </w:pBdr>
                          <w:spacing w:after="260"/>
                          <w:ind w:left="500" w:right="500"/>
                          <w:jc w:val="center"/>
                          <w:rPr>
                            <w:rStyle w:val="nameCell"/>
                            <w:rFonts w:ascii="Trebuchet MS" w:eastAsia="Trebuchet MS" w:hAnsi="Trebuchet MS" w:cs="Trebuchet MS"/>
                            <w:color w:val="4A4A4A"/>
                            <w:sz w:val="64"/>
                            <w:szCs w:val="64"/>
                            <w:shd w:val="clear" w:color="auto" w:fill="auto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b/>
                            <w:bCs/>
                            <w:color w:val="4A4A4A"/>
                            <w:spacing w:val="16"/>
                            <w:sz w:val="64"/>
                            <w:szCs w:val="64"/>
                          </w:rPr>
                          <w:t>[Name]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09565ACA" w14:textId="77777777" w:rsidR="00F51F38" w:rsidRDefault="004F1B2D">
      <w:pPr>
        <w:pStyle w:val="divlinebreakdiv"/>
        <w:rPr>
          <w:rFonts w:ascii="Trebuchet MS" w:eastAsia="Trebuchet MS" w:hAnsi="Trebuchet MS" w:cs="Trebuchet MS"/>
          <w:color w:val="4A4A4A"/>
        </w:rPr>
        <w:sectPr w:rsidR="00F51F38">
          <w:pgSz w:w="12240" w:h="15840"/>
          <w:pgMar w:top="0" w:right="0" w:bottom="900" w:left="0" w:header="720" w:footer="720" w:gutter="0"/>
          <w:cols w:space="720"/>
        </w:sectPr>
      </w:pPr>
      <w:r>
        <w:rPr>
          <w:rFonts w:ascii="Trebuchet MS" w:eastAsia="Trebuchet MS" w:hAnsi="Trebuchet MS" w:cs="Trebuchet MS"/>
          <w:color w:val="4A4A4A"/>
        </w:rPr>
        <w:t> </w:t>
      </w:r>
    </w:p>
    <w:p w14:paraId="5CDFFB58" w14:textId="5D926A48" w:rsidR="00B51703" w:rsidRPr="00683B68" w:rsidRDefault="00B51703" w:rsidP="00B51703">
      <w:pPr>
        <w:pStyle w:val="div"/>
        <w:spacing w:before="160" w:line="360" w:lineRule="atLeast"/>
        <w:jc w:val="center"/>
        <w:rPr>
          <w:rStyle w:val="documentzipsuffix"/>
          <w:b/>
          <w:bCs/>
          <w:sz w:val="28"/>
          <w:szCs w:val="28"/>
        </w:rPr>
      </w:pPr>
      <w:r w:rsidRPr="00683B68">
        <w:rPr>
          <w:rStyle w:val="span"/>
          <w:b/>
          <w:bCs/>
          <w:sz w:val="28"/>
          <w:szCs w:val="28"/>
        </w:rPr>
        <w:t>[Objective / job you’re pursuing]</w:t>
      </w:r>
      <w:r w:rsidRPr="00683B68">
        <w:rPr>
          <w:rStyle w:val="span"/>
          <w:b/>
          <w:bCs/>
          <w:sz w:val="28"/>
          <w:szCs w:val="28"/>
        </w:rPr>
        <w:t> </w:t>
      </w:r>
      <w:r w:rsidRPr="00683B68">
        <w:rPr>
          <w:rStyle w:val="documentzipsuffix"/>
          <w:b/>
          <w:bCs/>
          <w:sz w:val="28"/>
          <w:szCs w:val="28"/>
        </w:rPr>
        <w:t xml:space="preserve"> </w:t>
      </w:r>
    </w:p>
    <w:p w14:paraId="50E59ECB" w14:textId="6D547A2D" w:rsidR="00F51F38" w:rsidRPr="00B51703" w:rsidRDefault="00B51703" w:rsidP="00B51703">
      <w:pPr>
        <w:pStyle w:val="div"/>
        <w:spacing w:before="160" w:line="360" w:lineRule="atLeast"/>
        <w:jc w:val="center"/>
      </w:pPr>
      <w:r>
        <w:rPr>
          <w:rStyle w:val="span"/>
          <w:vanish/>
        </w:rPr>
        <w:t> </w:t>
      </w:r>
      <w:r>
        <w:rPr>
          <w:rStyle w:val="documentzipprefix"/>
        </w:rPr>
        <w:t xml:space="preserve"> </w:t>
      </w:r>
      <w:r>
        <w:rPr>
          <w:rStyle w:val="documentzipprefix"/>
          <w:vanish w:val="0"/>
        </w:rPr>
        <w:t xml:space="preserve">[Location] – </w:t>
      </w:r>
      <w:r>
        <w:rPr>
          <w:rStyle w:val="span"/>
        </w:rPr>
        <w:t>[number] – [email] – [LinkedIn]</w:t>
      </w:r>
      <w:r>
        <w:t xml:space="preserve"> </w:t>
      </w:r>
      <w:r w:rsidR="004F1B2D">
        <w:rPr>
          <w:rStyle w:val="span"/>
          <w:rFonts w:ascii="Trebuchet MS" w:eastAsia="Trebuchet MS" w:hAnsi="Trebuchet MS" w:cs="Trebuchet MS"/>
          <w:vanish/>
          <w:color w:val="4A4A4A"/>
          <w:sz w:val="18"/>
          <w:szCs w:val="18"/>
        </w:rPr>
        <w:t>Oakville, ON L6M</w:t>
      </w:r>
      <w:r w:rsidR="004F1B2D">
        <w:rPr>
          <w:rStyle w:val="documentzipprefix"/>
          <w:rFonts w:ascii="Trebuchet MS" w:eastAsia="Trebuchet MS" w:hAnsi="Trebuchet MS" w:cs="Trebuchet MS"/>
          <w:color w:val="4A4A4A"/>
        </w:rPr>
        <w:t> </w:t>
      </w:r>
    </w:p>
    <w:tbl>
      <w:tblPr>
        <w:tblStyle w:val="divdocumentparentContainer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630"/>
        <w:gridCol w:w="810"/>
        <w:gridCol w:w="3000"/>
      </w:tblGrid>
      <w:tr w:rsidR="00F51F38" w14:paraId="18408147" w14:textId="77777777">
        <w:tc>
          <w:tcPr>
            <w:tcW w:w="6630" w:type="dxa"/>
            <w:tcMar>
              <w:top w:w="400" w:type="dxa"/>
              <w:left w:w="5" w:type="dxa"/>
              <w:bottom w:w="5" w:type="dxa"/>
              <w:right w:w="5" w:type="dxa"/>
            </w:tcMar>
            <w:hideMark/>
          </w:tcPr>
          <w:p w14:paraId="1409C06B" w14:textId="3461C8F8" w:rsidR="00F51F38" w:rsidRPr="00B51703" w:rsidRDefault="00B51703" w:rsidP="00325047">
            <w:pPr>
              <w:pStyle w:val="divdocumentdivsectiontitle"/>
              <w:tabs>
                <w:tab w:val="left" w:pos="4064"/>
              </w:tabs>
              <w:spacing w:before="500" w:after="200"/>
              <w:rPr>
                <w:rStyle w:val="lef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</w:pPr>
            <w:r w:rsidRPr="00B51703">
              <w:rPr>
                <w:rStyle w:val="lef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  <w:t>EducatioN</w:t>
            </w:r>
            <w:r w:rsidR="00325047">
              <w:rPr>
                <w:rStyle w:val="lef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  <w:tab/>
            </w:r>
          </w:p>
          <w:p w14:paraId="345E5EFD" w14:textId="77777777" w:rsidR="00B51703" w:rsidRDefault="00B51703" w:rsidP="00B51703">
            <w:pPr>
              <w:pStyle w:val="p"/>
              <w:spacing w:line="360" w:lineRule="atLeast"/>
            </w:pPr>
            <w:r>
              <w:t>[Program / area of study]</w:t>
            </w:r>
          </w:p>
          <w:p w14:paraId="55278736" w14:textId="700A67EE" w:rsidR="00F51F38" w:rsidRPr="00B51703" w:rsidRDefault="00B51703" w:rsidP="00B51703">
            <w:pPr>
              <w:pStyle w:val="p"/>
              <w:spacing w:line="360" w:lineRule="atLeast"/>
              <w:rPr>
                <w:rStyle w:val="left-box"/>
              </w:rPr>
            </w:pPr>
            <w:r w:rsidRPr="006D50BF">
              <w:rPr>
                <w:i/>
                <w:iCs/>
              </w:rPr>
              <w:t>[School]</w:t>
            </w:r>
            <w:r>
              <w:t xml:space="preserve"> – [graduation date]</w:t>
            </w:r>
          </w:p>
          <w:p w14:paraId="60AC9EBD" w14:textId="77777777" w:rsidR="00F51F38" w:rsidRPr="00B51703" w:rsidRDefault="004F1B2D">
            <w:pPr>
              <w:pStyle w:val="divdocumentdivsectiontitle"/>
              <w:spacing w:before="500" w:after="200"/>
              <w:rPr>
                <w:rStyle w:val="lef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</w:pPr>
            <w:r w:rsidRPr="00B51703">
              <w:rPr>
                <w:rStyle w:val="lef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  <w:t>Work History</w:t>
            </w:r>
          </w:p>
          <w:p w14:paraId="59529EDC" w14:textId="0C312A4A" w:rsidR="00F51F38" w:rsidRDefault="00B51703">
            <w:pPr>
              <w:pStyle w:val="divdocumentsinglecolumn"/>
              <w:spacing w:line="300" w:lineRule="atLeast"/>
              <w:rPr>
                <w:rStyle w:val="left-box"/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Trebuchet MS" w:eastAsia="Trebuchet MS" w:hAnsi="Trebuchet MS" w:cs="Trebuchet MS"/>
                <w:color w:val="4A4A4A"/>
                <w:sz w:val="20"/>
                <w:szCs w:val="20"/>
              </w:rPr>
              <w:t>[Company]</w:t>
            </w:r>
            <w:r>
              <w:rPr>
                <w:rStyle w:val="span"/>
                <w:rFonts w:ascii="Trebuchet MS" w:eastAsia="Trebuchet MS" w:hAnsi="Trebuchet MS" w:cs="Trebuchet MS"/>
                <w:color w:val="4A4A4A"/>
                <w:sz w:val="20"/>
                <w:szCs w:val="20"/>
              </w:rPr>
              <w:t xml:space="preserve"> |</w:t>
            </w:r>
            <w:r w:rsidR="004F1B2D">
              <w:rPr>
                <w:rStyle w:val="singlecolumnspanpaddedlinenth-child1"/>
                <w:rFonts w:ascii="Trebuchet MS" w:eastAsia="Trebuchet MS" w:hAnsi="Trebuchet MS" w:cs="Trebuchet MS"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  <w:color w:val="4A4A4A"/>
                <w:sz w:val="20"/>
                <w:szCs w:val="20"/>
              </w:rPr>
              <w:t>[Location]</w:t>
            </w:r>
            <w:r w:rsidR="004F1B2D">
              <w:rPr>
                <w:rStyle w:val="singlecolumnspanpaddedlinenth-child1"/>
                <w:rFonts w:ascii="Trebuchet MS" w:eastAsia="Trebuchet MS" w:hAnsi="Trebuchet MS" w:cs="Trebuchet MS"/>
                <w:color w:val="4A4A4A"/>
                <w:sz w:val="20"/>
                <w:szCs w:val="20"/>
              </w:rPr>
              <w:t xml:space="preserve"> </w:t>
            </w:r>
          </w:p>
          <w:p w14:paraId="51A554D5" w14:textId="5EF94896" w:rsidR="00F51F38" w:rsidRDefault="00B51703">
            <w:pPr>
              <w:pStyle w:val="paddedline"/>
              <w:spacing w:line="300" w:lineRule="atLeast"/>
              <w:rPr>
                <w:rStyle w:val="left-box"/>
                <w:rFonts w:ascii="Trebuchet MS" w:eastAsia="Trebuchet MS" w:hAnsi="Trebuchet MS" w:cs="Trebuchet MS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Trebuchet MS" w:eastAsia="Trebuchet MS" w:hAnsi="Trebuchet MS" w:cs="Trebuchet MS"/>
                <w:i/>
                <w:iCs/>
                <w:color w:val="4A4A4A"/>
                <w:sz w:val="20"/>
                <w:szCs w:val="20"/>
              </w:rPr>
              <w:t>[Title / role]</w:t>
            </w:r>
            <w:r w:rsidR="004F1B2D">
              <w:rPr>
                <w:rStyle w:val="sprtr"/>
                <w:rFonts w:ascii="Trebuchet MS" w:eastAsia="Trebuchet MS" w:hAnsi="Trebuchet MS" w:cs="Trebuchet MS"/>
                <w:i/>
                <w:iCs/>
                <w:color w:val="4A4A4A"/>
                <w:sz w:val="20"/>
                <w:szCs w:val="20"/>
              </w:rPr>
              <w:t xml:space="preserve"> |</w:t>
            </w:r>
            <w:r w:rsidR="004F1B2D">
              <w:rPr>
                <w:rStyle w:val="left-box"/>
                <w:rFonts w:ascii="Trebuchet MS" w:eastAsia="Trebuchet MS" w:hAnsi="Trebuchet MS" w:cs="Trebuchet MS"/>
                <w:i/>
                <w:iCs/>
                <w:color w:val="4A4A4A"/>
                <w:sz w:val="20"/>
                <w:szCs w:val="20"/>
              </w:rPr>
              <w:t xml:space="preserve"> </w:t>
            </w:r>
            <w:r w:rsidR="004F1B2D">
              <w:rPr>
                <w:rStyle w:val="span"/>
                <w:rFonts w:ascii="Trebuchet MS" w:eastAsia="Trebuchet MS" w:hAnsi="Trebuchet MS" w:cs="Trebuchet MS"/>
                <w:i/>
                <w:iCs/>
                <w:color w:val="4A4A4A"/>
                <w:sz w:val="20"/>
                <w:szCs w:val="20"/>
              </w:rPr>
              <w:t>03/2021 - Current</w:t>
            </w:r>
          </w:p>
          <w:p w14:paraId="38A1CC1C" w14:textId="77777777" w:rsidR="00F51F38" w:rsidRDefault="00B51703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40" w:hanging="212"/>
              <w:rPr>
                <w:rStyle w:val="span"/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4A4A4A"/>
                <w:sz w:val="20"/>
                <w:szCs w:val="20"/>
              </w:rPr>
              <w:t>[Insert here]</w:t>
            </w:r>
          </w:p>
          <w:p w14:paraId="23D2E92D" w14:textId="26B2AE1B" w:rsidR="00927153" w:rsidRPr="00B51703" w:rsidRDefault="00927153" w:rsidP="00927153">
            <w:pPr>
              <w:pStyle w:val="divdocumentdivsectiontitle"/>
              <w:spacing w:before="500" w:after="200"/>
              <w:rPr>
                <w:rStyle w:val="lef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</w:pPr>
            <w:r>
              <w:rPr>
                <w:rStyle w:val="lef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  <w:t>Other</w:t>
            </w:r>
          </w:p>
          <w:p w14:paraId="76EDC98E" w14:textId="0CD1917A" w:rsidR="00927153" w:rsidRDefault="00927153" w:rsidP="00927153">
            <w:pPr>
              <w:pStyle w:val="divdocumentsinglecolumn"/>
              <w:numPr>
                <w:ilvl w:val="0"/>
                <w:numId w:val="6"/>
              </w:numPr>
              <w:spacing w:line="300" w:lineRule="atLeast"/>
              <w:rPr>
                <w:rStyle w:val="span"/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  <w:r>
              <w:rPr>
                <w:rStyle w:val="span"/>
                <w:rFonts w:ascii="Trebuchet MS" w:eastAsia="Trebuchet MS" w:hAnsi="Trebuchet MS" w:cs="Trebuchet MS"/>
                <w:color w:val="4A4A4A"/>
                <w:sz w:val="20"/>
                <w:szCs w:val="20"/>
              </w:rPr>
              <w:t>[Insert here]</w:t>
            </w:r>
          </w:p>
        </w:tc>
        <w:tc>
          <w:tcPr>
            <w:tcW w:w="810" w:type="dxa"/>
            <w:tcMar>
              <w:top w:w="400" w:type="dxa"/>
              <w:left w:w="5" w:type="dxa"/>
              <w:bottom w:w="5" w:type="dxa"/>
              <w:right w:w="5" w:type="dxa"/>
            </w:tcMar>
            <w:hideMark/>
          </w:tcPr>
          <w:p w14:paraId="1B5A3916" w14:textId="77777777" w:rsidR="00F51F38" w:rsidRDefault="00F51F38">
            <w:pPr>
              <w:pStyle w:val="midpaddingboxParagraph"/>
              <w:spacing w:line="300" w:lineRule="atLeast"/>
              <w:rPr>
                <w:rStyle w:val="midpaddingbox"/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400" w:type="dxa"/>
              <w:left w:w="5" w:type="dxa"/>
              <w:bottom w:w="5" w:type="dxa"/>
              <w:right w:w="5" w:type="dxa"/>
            </w:tcMar>
            <w:hideMark/>
          </w:tcPr>
          <w:p w14:paraId="6F4CB511" w14:textId="77777777" w:rsidR="00F51F38" w:rsidRPr="00B51703" w:rsidRDefault="004F1B2D">
            <w:pPr>
              <w:pStyle w:val="divdocumentdivsectiontitle"/>
              <w:spacing w:before="500" w:after="200"/>
              <w:rPr>
                <w:rStyle w:val="righ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</w:pPr>
            <w:r w:rsidRPr="00B51703">
              <w:rPr>
                <w:rStyle w:val="righ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  <w:t>Skills</w:t>
            </w:r>
          </w:p>
          <w:p w14:paraId="4A06265E" w14:textId="01B81DA1" w:rsidR="00F51F38" w:rsidRDefault="00B51703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40" w:hanging="212"/>
              <w:rPr>
                <w:rStyle w:val="documentleft-boxskillpaddedline"/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  <w:r>
              <w:rPr>
                <w:rStyle w:val="documentleft-boxskillpaddedline"/>
                <w:rFonts w:ascii="Trebuchet MS" w:eastAsia="Trebuchet MS" w:hAnsi="Trebuchet MS" w:cs="Trebuchet MS"/>
                <w:color w:val="4A4A4A"/>
                <w:sz w:val="20"/>
                <w:szCs w:val="20"/>
              </w:rPr>
              <w:t>[Skill #1]</w:t>
            </w:r>
          </w:p>
          <w:p w14:paraId="0F55618A" w14:textId="0030AA75" w:rsidR="00B51703" w:rsidRDefault="00B51703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40" w:hanging="212"/>
              <w:rPr>
                <w:rStyle w:val="documentleft-boxskillpaddedline"/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  <w:r>
              <w:rPr>
                <w:rStyle w:val="documentleft-boxskillpaddedline"/>
                <w:rFonts w:ascii="Trebuchet MS" w:eastAsia="Trebuchet MS" w:hAnsi="Trebuchet MS" w:cs="Trebuchet MS"/>
                <w:color w:val="4A4A4A"/>
                <w:sz w:val="20"/>
                <w:szCs w:val="20"/>
              </w:rPr>
              <w:t>[Skill #2]</w:t>
            </w:r>
          </w:p>
          <w:p w14:paraId="68FAC361" w14:textId="4CB869F0" w:rsidR="00F51F38" w:rsidRPr="00B51703" w:rsidRDefault="00B51703">
            <w:pPr>
              <w:pStyle w:val="divdocumentdivsectiontitle"/>
              <w:spacing w:before="500" w:after="200"/>
              <w:rPr>
                <w:rStyle w:val="righ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</w:pPr>
            <w:r w:rsidRPr="00B51703">
              <w:rPr>
                <w:rStyle w:val="righ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  <w:t xml:space="preserve">Clubs </w:t>
            </w:r>
          </w:p>
          <w:p w14:paraId="287E2838" w14:textId="25E46B18" w:rsidR="00F51F38" w:rsidRDefault="00B51703">
            <w:pPr>
              <w:pStyle w:val="paddedline"/>
              <w:spacing w:before="100" w:line="300" w:lineRule="atLeast"/>
              <w:rPr>
                <w:rStyle w:val="right-box"/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4A4A4A"/>
                <w:sz w:val="20"/>
                <w:szCs w:val="20"/>
              </w:rPr>
              <w:t>[Club name] – [your role / title]</w:t>
            </w:r>
          </w:p>
          <w:p w14:paraId="0AD9A7B1" w14:textId="2A6B17E5" w:rsidR="00F51F38" w:rsidRPr="00B51703" w:rsidRDefault="00B51703">
            <w:pPr>
              <w:pStyle w:val="divdocumentdivsectiontitle"/>
              <w:spacing w:before="500" w:after="200"/>
              <w:rPr>
                <w:rStyle w:val="righ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</w:pPr>
            <w:r w:rsidRPr="00B51703">
              <w:rPr>
                <w:rStyle w:val="right-box"/>
                <w:rFonts w:ascii="Trebuchet MS" w:eastAsia="Trebuchet MS" w:hAnsi="Trebuchet MS" w:cs="Trebuchet MS"/>
                <w:b/>
                <w:bCs/>
                <w:i/>
                <w:iCs/>
                <w:caps/>
                <w:color w:val="365F91" w:themeColor="accent1" w:themeShade="BF"/>
              </w:rPr>
              <w:t>Relevant courses &amp; projects</w:t>
            </w:r>
          </w:p>
          <w:p w14:paraId="5B02DF61" w14:textId="3F1F0645" w:rsidR="00F51F38" w:rsidRDefault="00B51703">
            <w:pPr>
              <w:pStyle w:val="divdocument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00" w:lineRule="atLeast"/>
              <w:ind w:left="240" w:hanging="212"/>
              <w:rPr>
                <w:rStyle w:val="right-box"/>
                <w:rFonts w:ascii="Trebuchet MS" w:eastAsia="Trebuchet MS" w:hAnsi="Trebuchet MS" w:cs="Trebuchet MS"/>
                <w:color w:val="4A4A4A"/>
                <w:sz w:val="20"/>
                <w:szCs w:val="20"/>
              </w:rPr>
            </w:pPr>
            <w:r>
              <w:rPr>
                <w:rStyle w:val="right-box"/>
                <w:rFonts w:ascii="Trebuchet MS" w:eastAsia="Trebuchet MS" w:hAnsi="Trebuchet MS" w:cs="Trebuchet MS"/>
                <w:color w:val="4A4A4A"/>
                <w:sz w:val="20"/>
                <w:szCs w:val="20"/>
              </w:rPr>
              <w:t>[Insert here]</w:t>
            </w:r>
          </w:p>
        </w:tc>
      </w:tr>
    </w:tbl>
    <w:p w14:paraId="7DAC4FFD" w14:textId="354C9E92" w:rsidR="00F51F38" w:rsidRDefault="00F51F38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576C0860" w14:textId="668A33B3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5EEE3849" w14:textId="73F235B0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2E0293BB" w14:textId="33EA2AE6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397C9BB6" w14:textId="7C6E6D01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3358C20A" w14:textId="6F18CB14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2533A91E" w14:textId="49EB9846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6E3D8DFE" w14:textId="4A7D3DF0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41BDF2FC" w14:textId="2F1F7C5F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65F325A5" w14:textId="3BF822AD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p w14:paraId="39572ABA" w14:textId="77777777" w:rsidR="00414380" w:rsidRDefault="00414380">
      <w:pPr>
        <w:pStyle w:val="div"/>
        <w:spacing w:line="300" w:lineRule="atLeast"/>
        <w:rPr>
          <w:rFonts w:ascii="Trebuchet MS" w:eastAsia="Trebuchet MS" w:hAnsi="Trebuchet MS" w:cs="Trebuchet MS"/>
          <w:color w:val="4A4A4A"/>
          <w:sz w:val="20"/>
          <w:szCs w:val="20"/>
        </w:rPr>
      </w:pPr>
    </w:p>
    <w:sectPr w:rsidR="00414380">
      <w:type w:val="continuous"/>
      <w:pgSz w:w="12240" w:h="15840"/>
      <w:pgMar w:top="400" w:right="900" w:bottom="90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3CADC46-1279-744C-8C68-5E62297402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B45C25-2DC3-7C46-B2A5-60719A686318}"/>
    <w:embedBold r:id="rId3" w:fontKey="{682C00EE-04A7-3C46-AC48-E85CA18B8470}"/>
    <w:embedItalic r:id="rId4" w:fontKey="{CB1CB746-4A8F-A44B-A045-0E4C91691E0B}"/>
    <w:embedBoldItalic r:id="rId5" w:fontKey="{A2F7C3D1-815B-1E46-9CB4-890E4CF163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0571E4E-7BF4-7C4E-9540-BE4C483A648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F3AAAF8-0A9E-4343-8920-9E9A0D8F01B6}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8" w:fontKey="{F80F1BE6-4A7D-8F47-AAE2-A05E34D2C32D}"/>
    <w:embedBold r:id="rId9" w:fontKey="{9CA8C505-C1B5-0D41-8F10-21A07D391199}"/>
    <w:embedItalic r:id="rId10" w:fontKey="{4BFDDAE2-31D7-7046-810E-3056604B964C}"/>
    <w:embedBoldItalic r:id="rId11" w:fontKey="{0AC72D37-18C0-D545-A776-2036258270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5DA716B-1586-D84E-8A31-DF1567C2EC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30AE0A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98E53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E4ABC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D2A3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2430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2EC6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14832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9CA51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C8AB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D240C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E2D1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4A6D4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9E7A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841F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808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16021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F2E4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B828F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93C47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AEF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802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D14D2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6EC5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328A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D5A54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562B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7297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CAAC8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1368E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FA04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F295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32C9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BE33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AED4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0867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1CA8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B6CF6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D261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02DB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2E40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E34CB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506A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8473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E7858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E626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5EC507D5"/>
    <w:multiLevelType w:val="hybridMultilevel"/>
    <w:tmpl w:val="6DB8BD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1F38"/>
    <w:rsid w:val="00325047"/>
    <w:rsid w:val="00414380"/>
    <w:rsid w:val="004F1B2D"/>
    <w:rsid w:val="00683B68"/>
    <w:rsid w:val="006D50BF"/>
    <w:rsid w:val="00927153"/>
    <w:rsid w:val="00B51703"/>
    <w:rsid w:val="00E67242"/>
    <w:rsid w:val="00F51F38"/>
    <w:rsid w:val="00FB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59AF9C"/>
  <w15:docId w15:val="{B8CFD159-1C87-5F4F-948E-0B4F5CCE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">
    <w:name w:val="div"/>
    <w:basedOn w:val="Normal"/>
  </w:style>
  <w:style w:type="paragraph" w:customStyle="1" w:styleId="divdocumentdivfirstsection">
    <w:name w:val="div_document_div_firstsection"/>
    <w:basedOn w:val="Normal"/>
    <w:pPr>
      <w:shd w:val="clear" w:color="auto" w:fill="3EE2DB"/>
      <w:jc w:val="center"/>
    </w:pPr>
    <w:rPr>
      <w:shd w:val="clear" w:color="auto" w:fill="3EE2DB"/>
    </w:rPr>
  </w:style>
  <w:style w:type="paragraph" w:customStyle="1" w:styleId="divdocumentdivparagraph">
    <w:name w:val="div_document_div_paragraph"/>
    <w:basedOn w:val="Normal"/>
  </w:style>
  <w:style w:type="character" w:customStyle="1" w:styleId="divdocumentemptyCell">
    <w:name w:val="div_document_emptyCell"/>
    <w:basedOn w:val="DefaultParagraphFont"/>
    <w:rPr>
      <w:shd w:val="clear" w:color="auto" w:fill="3EE2DB"/>
    </w:rPr>
  </w:style>
  <w:style w:type="character" w:customStyle="1" w:styleId="nameCell">
    <w:name w:val="nameCell"/>
    <w:basedOn w:val="DefaultParagraphFont"/>
    <w:rPr>
      <w:b/>
      <w:bCs/>
      <w:i/>
      <w:iCs/>
      <w:spacing w:val="16"/>
      <w:sz w:val="60"/>
      <w:szCs w:val="60"/>
      <w:shd w:val="clear" w:color="auto" w:fill="FFFFFF"/>
    </w:rPr>
  </w:style>
  <w:style w:type="paragraph" w:customStyle="1" w:styleId="divname">
    <w:name w:val="div_name"/>
    <w:basedOn w:val="div"/>
    <w:pPr>
      <w:spacing w:line="880" w:lineRule="atLeast"/>
    </w:pPr>
    <w:rPr>
      <w:sz w:val="64"/>
      <w:szCs w:val="64"/>
    </w:rPr>
  </w:style>
  <w:style w:type="character" w:customStyle="1" w:styleId="divnameCharacter">
    <w:name w:val="div_name Character"/>
    <w:basedOn w:val="divCharacter"/>
    <w:rPr>
      <w:sz w:val="64"/>
      <w:szCs w:val="64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nameTable">
    <w:name w:val="div_document_nameTable"/>
    <w:basedOn w:val="TableNormal"/>
    <w:tblPr/>
  </w:style>
  <w:style w:type="paragraph" w:customStyle="1" w:styleId="divdocumentdivSECTIONCNTC">
    <w:name w:val="div_document_div_SECTION_CNTC"/>
    <w:basedOn w:val="Normal"/>
  </w:style>
  <w:style w:type="paragraph" w:customStyle="1" w:styleId="divlinebreakdiv">
    <w:name w:val="div_linebreakdiv"/>
    <w:basedOn w:val="div"/>
    <w:pPr>
      <w:spacing w:line="300" w:lineRule="atLeast"/>
    </w:pPr>
    <w:rPr>
      <w:sz w:val="18"/>
      <w:szCs w:val="18"/>
    </w:rPr>
  </w:style>
  <w:style w:type="paragraph" w:customStyle="1" w:styleId="divaddress">
    <w:name w:val="div_address"/>
    <w:basedOn w:val="div"/>
    <w:pPr>
      <w:spacing w:line="300" w:lineRule="atLeast"/>
      <w:jc w:val="center"/>
    </w:pPr>
    <w:rPr>
      <w:sz w:val="18"/>
      <w:szCs w:val="18"/>
    </w:rPr>
  </w:style>
  <w:style w:type="character" w:customStyle="1" w:styleId="sprtr">
    <w:name w:val="sprtr"/>
    <w:basedOn w:val="DefaultParagraphFont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left-box">
    <w:name w:val="left-box"/>
    <w:basedOn w:val="DefaultParagraphFont"/>
  </w:style>
  <w:style w:type="paragraph" w:customStyle="1" w:styleId="divdocumentsection">
    <w:name w:val="div_document_section"/>
    <w:basedOn w:val="Normal"/>
  </w:style>
  <w:style w:type="paragraph" w:customStyle="1" w:styleId="divheading">
    <w:name w:val="div_heading"/>
    <w:basedOn w:val="div"/>
    <w:rPr>
      <w:b/>
      <w:bCs/>
      <w:i/>
      <w:iCs/>
      <w:caps/>
      <w:sz w:val="36"/>
      <w:szCs w:val="36"/>
    </w:rPr>
  </w:style>
  <w:style w:type="paragraph" w:customStyle="1" w:styleId="divdocumentdivsectiontitle">
    <w:name w:val="div_document_div_sectiontitle"/>
    <w:basedOn w:val="Normal"/>
    <w:pPr>
      <w:spacing w:line="360" w:lineRule="atLeast"/>
    </w:pPr>
    <w:rPr>
      <w:color w:val="3EE2DB"/>
      <w:sz w:val="22"/>
      <w:szCs w:val="22"/>
    </w:rPr>
  </w:style>
  <w:style w:type="character" w:customStyle="1" w:styleId="divdocumentdivsectiontitleCharacter">
    <w:name w:val="div_document_div_sectiontitle Character"/>
    <w:basedOn w:val="DefaultParagraphFont"/>
    <w:rPr>
      <w:color w:val="3EE2DB"/>
      <w:sz w:val="22"/>
      <w:szCs w:val="22"/>
    </w:rPr>
  </w:style>
  <w:style w:type="paragraph" w:customStyle="1" w:styleId="divdocumentsinglecolumn">
    <w:name w:val="div_document_singlecolumn"/>
    <w:basedOn w:val="Normal"/>
  </w:style>
  <w:style w:type="paragraph" w:customStyle="1" w:styleId="divdocumentulli">
    <w:name w:val="div_document_ul_li"/>
    <w:basedOn w:val="Normal"/>
    <w:pPr>
      <w:pBdr>
        <w:left w:val="none" w:sz="0" w:space="1" w:color="auto"/>
      </w:pBdr>
    </w:pPr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paddedline">
    <w:name w:val="paddedline"/>
    <w:basedOn w:val="Normal"/>
  </w:style>
  <w:style w:type="character" w:customStyle="1" w:styleId="midpaddingbox">
    <w:name w:val="midpaddingbox"/>
    <w:basedOn w:val="DefaultParagraphFont"/>
  </w:style>
  <w:style w:type="paragraph" w:customStyle="1" w:styleId="midpaddingboxParagraph">
    <w:name w:val="midpaddingbox Paragraph"/>
    <w:basedOn w:val="Normal"/>
  </w:style>
  <w:style w:type="character" w:customStyle="1" w:styleId="right-box">
    <w:name w:val="right-box"/>
    <w:basedOn w:val="DefaultParagraphFont"/>
  </w:style>
  <w:style w:type="paragraph" w:customStyle="1" w:styleId="documentleft-boxhiltSecsinglecolumn">
    <w:name w:val="document_left-box_hiltSec_singlecolumn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DefaultParagraphFont"/>
  </w:style>
  <w:style w:type="character" w:customStyle="1" w:styleId="documentleft-boxskillmiddlecell">
    <w:name w:val="document_left-box_skill_middlecell"/>
    <w:basedOn w:val="DefaultParagraphFont"/>
  </w:style>
  <w:style w:type="paragraph" w:customStyle="1" w:styleId="documentright-boxsinglecolumn">
    <w:name w:val="document_right-box_singlecolumn"/>
    <w:basedOn w:val="Normal"/>
  </w:style>
  <w:style w:type="character" w:customStyle="1" w:styleId="documentbeforecolonspace">
    <w:name w:val="document_beforecolonspace"/>
    <w:basedOn w:val="DefaultParagraphFont"/>
    <w:rPr>
      <w:vanish/>
    </w:rPr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59</Words>
  <Characters>347</Characters>
  <Application>Microsoft Office Word</Application>
  <DocSecurity>0</DocSecurity>
  <Lines>28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SOMEBIE</vt:lpstr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SOMEBIE</dc:title>
  <cp:lastModifiedBy>Chisomebi Udoch Eleh</cp:lastModifiedBy>
  <cp:revision>7</cp:revision>
  <dcterms:created xsi:type="dcterms:W3CDTF">2021-06-07T23:49:00Z</dcterms:created>
  <dcterms:modified xsi:type="dcterms:W3CDTF">2021-06-08T01:02:00Z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00fe11f7-986a-4be3-a6f6-b08a1a740740</vt:lpwstr>
  </property>
  <property fmtid="{D5CDD505-2E9C-101B-9397-08002B2CF9AE}" pid="3" name="x1ye=0">
    <vt:lpwstr>4CQAAB+LCAAAAAAABAAVmLW2hEAQRD+IALcQd7eFDF3c/evfvogEzgzdPVW3BucZEcNYihZYGIchjOMpEsJgCkVhgiUQ/ONkXdEovmz3xIiyi+BEWms5J0iMNzLE6sve2pe5bJ0U0s9b3V/H9NqZf+rv0ZjRpdb5i0T3kFextUIGtAotJFKaK+O7MB8xl81lYUbJBX4+WhKkzxk7Mv+UTbfghSFWet+8+uesYp7Xqf6EP856bYVb9VGdfdt++7y</vt:lpwstr>
  </property>
  <property fmtid="{D5CDD505-2E9C-101B-9397-08002B2CF9AE}" pid="4" name="x1ye=1">
    <vt:lpwstr>Ww1Eua9gG1OhOSTuLrn9HuCbUk/T899MHWV3OB0wWZ2crbjjTvKpgLzlAul9CekVFhLcKsCSto1IpC+kDjD7oNBUP0HJjdUTI2NVGSFM4+N7axUkBaEf2J3lG7My7id6RdOr+9nkEi0DfsRueb0jo/Yb59tXnMzMnjwbScAgOHWKIEpWFtb76TvYaByyi8/dD+x/Rav0Bssi+G5HkS8EL1fCHlcp35yT68Q33kVnh08JQXyiVaoTEMEnh4FS2KE</vt:lpwstr>
  </property>
  <property fmtid="{D5CDD505-2E9C-101B-9397-08002B2CF9AE}" pid="5" name="x1ye=10">
    <vt:lpwstr>NOy3avqAziGAFtOc6PU085eBTXQ3NuCygfICDt8yV4PeeMszAeEH0AAzGL0iY8l6RSRIY/JCElDs+cxNsJ40cdxr1YoaStFkzoPBp4tLki5SgsicBKIVzc3Xw2arg5x2ZBE4hb0+gIzT398v7AtrotfLpB8mDxg6Tg5zw2n0h4r1DMlhOz+ych63mZzWfhswyFzkMp4GTkvgpk2YBi35532q5wyIqXXxD4I5cWO65JSSu0NDRkhXL4VwowAOHYK</vt:lpwstr>
  </property>
  <property fmtid="{D5CDD505-2E9C-101B-9397-08002B2CF9AE}" pid="6" name="x1ye=11">
    <vt:lpwstr>Rx9QrBVdmdYu2JAh6t0dgk1OdUFL23rcxcyGeybvEu0vxFkoCXGfSHqnlbSOQXE5kk+1iyHJe84FF9ucHw5CDOTQkfN7us+lkbbl8CkawFkdiSe+5eYJ9gZptoUQHGPjQ7xdGGsHW0xL7snF8jWo5rAj2sDR2S4PTVoAIBN7KcKGDP8HXu1LnMG3Zh6kh5QIp5D+/zOtXOD3+ajo6wFirQvFF58dkkb21ud9U83zTdR4lTH5nWZfr9GF/aGL30n</vt:lpwstr>
  </property>
  <property fmtid="{D5CDD505-2E9C-101B-9397-08002B2CF9AE}" pid="7" name="x1ye=12">
    <vt:lpwstr>7LAhV8nS1N0fMg+V87ReiA+T+1xaqnnERwUEp6f8YIPriRRhHH/YIHPoLMFL9sv4FMlJj3CL+0GGsVnyUpGWaH87bunKMAblZvKyEnkmnE5DkpXZKShMWWGEI99BhoebbLWRU1MfhXqUzMJx+BVpR5Dcu6DWGxHxxWu2Qnir2OfmxxHWCcTUzv1QM+Ihh+KnfsrbpeLBlKwoBE6RfGKFgUjh9zZ/xC8FrAzD9YixUqvyxUJzzahUf3G2DXVjLYp</vt:lpwstr>
  </property>
  <property fmtid="{D5CDD505-2E9C-101B-9397-08002B2CF9AE}" pid="8" name="x1ye=13">
    <vt:lpwstr>DYgL1gKw3N4Sv38RgHLDsfKE0UKUhnQjZngAXCuugMoOfVj/y4bV+NknNSeGGE9Y3tPxI6MzJs7hzv/2wFFhs8u0lQCu+VyFc+DSNz+QXfRlPbC4UHTKBK4lKCS5RhP8TpjUznnxkVOzcXhJi7TGXhEmymSon4VZ4gMyUjbn1EDKXk5kYxLqy+ZCHgJgP3OlJ2IeYKZ4lXlyu69NzbDo3HTcFQkyaA1gfv3kJeRitYmROvQCQwwrcuk8pDWW8Hc</vt:lpwstr>
  </property>
  <property fmtid="{D5CDD505-2E9C-101B-9397-08002B2CF9AE}" pid="9" name="x1ye=14">
    <vt:lpwstr>BiEp2N4Ir7Qv5UBYhfoarE05daOTR79Y0OsjJvzLeqN4lhCAYYQXgfvUDgNvR7/sKSleX3kcJV+/kZN05uDSy/sgcWTBQ6Lomp3qp+sDTdJqA32U7vWvgj0xJsfL04fPrgNgoogSZO8O6lQaOrMO8zael+gcIRrvzmabCgSBh+lnxghhJ6aEbKfXm/yxLXf1kaLGD0cp4ib5KZkVtfrMssQXyZlMYaXOXgg82y8sV/iAxVKr4bBwa6cv7GFTZ++</vt:lpwstr>
  </property>
  <property fmtid="{D5CDD505-2E9C-101B-9397-08002B2CF9AE}" pid="10" name="x1ye=15">
    <vt:lpwstr>szkC2Qaeg86+mdePggO4YUe+va01nP4hTkd6kWCU7hDNBO8iPZr/0mky9IHpU8Y8jiTb95b7C3F9DMLXKsDHVjFzIrEBx1CSPax4+utzej7cPyYqTuuKw0rxKq+jG3arPDjsZkVF5Y9YXfLahH339aHbmAT2ugy4eErLxTH6ZwdeOMAWpX6Cr+oBzeN2ieif+M6hTSvJyXYhBIBR1Ua3EezkxVeYLRkh+RYrxAtwm/nxHoUPNnoofykBIASwhTw</vt:lpwstr>
  </property>
  <property fmtid="{D5CDD505-2E9C-101B-9397-08002B2CF9AE}" pid="11" name="x1ye=16">
    <vt:lpwstr>X6pAvEeI7F9uWYprw1C8pDSAxwDwi6qIc7DpWo27jhXWuK9xh0qaHlBWnNzm1jZy74I3Ca9m1luGuFKMlebsL1ejhmvt1kBbihCSny+ooJsQUj6lr3qDp1DdppzvY3uAjud3wcVD4XLOYiDzh9UNhMHcL6vCjQEaRywlqkWWhLLQYTsExBv4wrF0i/6RPjzx6qxLCCc+bo5wJntJ/UIohjCs9nJymb57+unVtzAoUCWuek4AeUKF2juxe1ZiwEA</vt:lpwstr>
  </property>
  <property fmtid="{D5CDD505-2E9C-101B-9397-08002B2CF9AE}" pid="12" name="x1ye=17">
    <vt:lpwstr>5uEI2Zw0RaUbbBBW4H5lV6IL4r39LPWN21/t19Fyzjda4f1Q3FbI4dGOrhxYuFCalUKzPEaDbhP64TE4Fe3APad0176Z+EXz/yn4+Gmg5xNc8Ur90Omi/PzTgPC5RmHBaYDnGumd9RSF0sWbyx8RSVM1frBDdmzl/mZbjfJ0CJmu9r5tnrWY9IMpaf7QAnnvbBwW1OZwwWTVGF6kyMfXPtYVcuRs6mhctmDsoT9V09xGx9qjplWuBa1JLa9rlyC</vt:lpwstr>
  </property>
  <property fmtid="{D5CDD505-2E9C-101B-9397-08002B2CF9AE}" pid="13" name="x1ye=18">
    <vt:lpwstr>BoAUbgg7cIdMJ63tpT/v0RmPWkdRsrdEjg/jgF0ZBYhASBIUZM4WG2TW/nAajyyEWsmHSwmeHMzTy6a+rMqogqGgyV1yhF1DF/FQVCsShvefiniPf67TFMvYwlTfnoKyjJFZpxLU7MRvYsKK6O1PekNqICm/wy1FBylTDL+i5ZunMaZoRcQxPvQEPnziAoyiljZ3Cw6vAN0jFlLdX4iQFo2/fQZEsli+Xy3QoijnsY8gqcNTGmPKuKHsueOSR2m</vt:lpwstr>
  </property>
  <property fmtid="{D5CDD505-2E9C-101B-9397-08002B2CF9AE}" pid="14" name="x1ye=19">
    <vt:lpwstr>MCBlXVgIjSPS9+pvdHBaPpbJApCPLtvXNyWk6BL10fA/bFUGI0an9/bZ7GhpCSI9f24DUMlNmkuoA746YG5Ask/CW99EbyskMh/np8Stdw0vtey5Yjw6qZyq2KrSBUmF5cKdN0UeZCzLR3o4RefFnZbeT/i38sd3sDqFhyEXgQAo9H7tiM6/s4U1eJeEOlV60EZEVGpwjSSLWiVDgJqTQNHmBKJ2MGQWOepAW/srE8PYaZ1qIsN1yhvOv8AeQ7Y</vt:lpwstr>
  </property>
  <property fmtid="{D5CDD505-2E9C-101B-9397-08002B2CF9AE}" pid="15" name="x1ye=2">
    <vt:lpwstr>9PlEsZoqX1Y97DtMzYbc0hTnwRWh7fJBvfX73M4RBWB+rCQm6d4ftb1cz14EMbrinl+XPP1SeBzG3J883LUmDoqPAYoq9+3rg2HvybAHdr18MhUq0DnlTz4l1O0LSy8oUs5UqrUGm2GeMBd8sXamykfE8WP+Tr+2GeGZ9PQJL572hop6RAmtYQmFtM4Y5xqaePD9N0ke4qs5ZBG9fHlzmMmdjAYicgl+mhF4dHBLmomjR5OqR9DSne0tI8clZh6</vt:lpwstr>
  </property>
  <property fmtid="{D5CDD505-2E9C-101B-9397-08002B2CF9AE}" pid="16" name="x1ye=20">
    <vt:lpwstr>L0819e7jzwjC3ZDTUn6a2HL0wFYWUJQlXzP4Ijqg9U6QPvdvHn7j2jSBhk9myCCbcq13NrMTQYC9/CYDoLuQgXaW/LTDUPTHzwgQNGjc2OD30P8RqilSaG0O6zaNir54ixw+BUIVroaUq+6tc+vQwmsh9Fukz4cQ1U8zr+mCkEfoJ0Uwja2w7yuMqyT5y13I3SVRXdJ3UIbwQDEGwgkQtc+j8HXEwxFGxQq/b+JWWpyzLqWoBdlzhLNSi60sTvB</vt:lpwstr>
  </property>
  <property fmtid="{D5CDD505-2E9C-101B-9397-08002B2CF9AE}" pid="17" name="x1ye=21">
    <vt:lpwstr>QdQ0HDDreHfAY0UX1M5sVVBWy5944w4Jy/ewqr8hCBEu351M3botaLPeoSK2kKSeiP7N7moUaY9vAPMxTnhE5FcYueO+cusKfnfnUAOaHAJ95q+ANs+RYn0QOvTiXB29Tv0Wysqge/TFpvcJH73rGQ0tgGusGnUd173uiDtyzL8lV4FV1hoHiEQvh5UwmRt07uQQzlQ7sQVKl8xLx0kGbyQra7ZWixNwfQUhnz4cqUCn5tSWmptoUAGz0ck6N4E</vt:lpwstr>
  </property>
  <property fmtid="{D5CDD505-2E9C-101B-9397-08002B2CF9AE}" pid="18" name="x1ye=22">
    <vt:lpwstr>vRFcpPpf8r6NQPvnKYE3CjhFk/7cdQu0CBXRVImt7iz0hqWCEMfW/tZfRHX/IgnlwBZgKfhRszPTRpZVsRg1DW00taoENZd5V1WFZDjkotBF2USM0qeliw5UnTfnYme0FuFczpGFKVF/GMReTmR5R8iMTWV5V60hvEZ2cqXZPaI7A6ennszdO4YDpgKutWsURm4dJbRgJGc/AWnt5mSdEfQhsQKogRWjiuAn9hnpYAgMLoQTaljOP5Cvmh+8njy</vt:lpwstr>
  </property>
  <property fmtid="{D5CDD505-2E9C-101B-9397-08002B2CF9AE}" pid="19" name="x1ye=23">
    <vt:lpwstr>UdOxkba61gz83IoFnnQXfoGhPocw+QT9cmoEpWLc95zi8ljFPp+cjdSSJyGWRMw4eaIZANwq/eoY02GfmGrz0twDe7jlhseQZH3OsCjJrtwsQQobTHWvF36JT6zTxM8CxwWttYa3bpMNQefSpBrXPKQRGejPdVNfsxyYnOVD/2lruYwccwrYeEYSWUE74xr4eyLER1LcQITMG3Y92G5du4jjXcxaB8iBO/ZzbF834vyHXrl1Zn0JCWulAAP56qA</vt:lpwstr>
  </property>
  <property fmtid="{D5CDD505-2E9C-101B-9397-08002B2CF9AE}" pid="20" name="x1ye=24">
    <vt:lpwstr>B358Wl2RbzINFzVjkfL9NnbB7sfo8JsrtNQ/5K3tB6DQSMZXfq3G1x7l2Td2iXo/HrNVogXvOonN1qqBeWCNqaXdbNB6A/IDsnoawo8KDxf3tfezwIPSJ9cGzNBUH/x1cwJK7rIVNvXCF9K9Em/ol16OctynvVzlNZAjxcfVDT2cnbMbriDzDxa6nx5mdDteGR+1vyeJCUWuszbnU8m9lh8zEJ2MH6PAMcOUbq3AyxkR1vrtZQbVo85Mbkrr9+i</vt:lpwstr>
  </property>
  <property fmtid="{D5CDD505-2E9C-101B-9397-08002B2CF9AE}" pid="21" name="x1ye=25">
    <vt:lpwstr>3LC5wa483peG039TUYGCZsMRJIzv5CGjutoFIxkreuvxdftzhTWfcqVVSyJybfVab0ZPfwZUPd0fe54bXmSRP0wiIT4oSCqSKLP1JBPV6wquAbbI57aKrovRryqY2Gg/UTVoyTYqJoIvdiFdrJ/cvrTw7LRf3QdILquCDhuNqPxBzuCaKklcBqfzfMgmcUfD5D43P/MTS2Ky37qXPvlN/dHzdZHgC58bQN/u4iFw291FKSt6ObC8M6KkDJE8ZKe</vt:lpwstr>
  </property>
  <property fmtid="{D5CDD505-2E9C-101B-9397-08002B2CF9AE}" pid="22" name="x1ye=26">
    <vt:lpwstr>OtXmGIS0B0vtJomy+3o93loxf48kuhEFyMNa0r51NiOROT0UHgjdWTn5BfpLlUMAhkKaLSc8yuV8D6VAj5g0phZiBHtovM2r5UlUH0Hvj1a0Mr0q2+AVrbntByYCaweoc4+Frh50MDHDdnZfQQwViNQTXMFWTyfaoSzePNj+TvjUW8iWm/F3IouWwFHWtjmGlY0eVXlw4nwxPKKtpvMAltPwgdh7p36grnHRdW+vbxtiSyw48inbU8e7/eKfXhw</vt:lpwstr>
  </property>
  <property fmtid="{D5CDD505-2E9C-101B-9397-08002B2CF9AE}" pid="23" name="x1ye=27">
    <vt:lpwstr>1TvtvwpNDbcSAOyPj0bBpD1fZ/rR+Uwhdiv1hJYZhylzWjJiz0IwyCTX7La8uMfpNAk1F9i8+fwv7lbEBm5InR5fqqXfOjV6YYW6Qqm92vLE6LhFqOBe4pZGnheUWFWvIfJPqnlaM2NNIUezH6p2VomiL2t5Vd3ltZV0pHmD0G1HJVfXJ/DyVk6EHEVAdYS6JRhqyCvZz05xF2rwM9vQl22xdl2zU/20N21u5M+/Ohjqju2y1XyyByk6z695clZ</vt:lpwstr>
  </property>
  <property fmtid="{D5CDD505-2E9C-101B-9397-08002B2CF9AE}" pid="24" name="x1ye=28">
    <vt:lpwstr>3VGGvz/98117rrpXp5gyll/vOvHA3+dme14pCoR+ZdDrVw+gDJVxLu2KSLPUX8FugaQk6YIAggvOt4GKXQTSXwZ+87OuA3914pFZyS21Xl2iSJNSydB93Wrxsp+8q1+Gt9HcJBsk8+y5TVQdqoIoh7lkJ/IrOS4mxwnapzYeFGfP/sLJ7sLvCfMDm27Qwnyfn5AAWBGLlMMe/ls57RTClOb4vQ9vytBqbYOtdFJ7vgMame5+orS37Fb72akv5U6</vt:lpwstr>
  </property>
  <property fmtid="{D5CDD505-2E9C-101B-9397-08002B2CF9AE}" pid="25" name="x1ye=29">
    <vt:lpwstr>koSbpJ74BIymfIPP3DhRuL4VPmzsf1pzJpVj+rwfo1SChXmEwBqCuL0o+XpZlLI14rEbEnG0zBEFDj17NhrwRxyXMKYNTWxgGSNrh4Ra9gZmjTu8kYdAKiwWvXcoyIvbLTYT+03aGMubg+uYWPY7ChinjI3/krvCu3wQh1jO0YEBTzDhAy34TyPA5GN2zh4PQr2ETe/hTmJPmlSVw0PeWEjtH2YVrGIMJUmOoGbFm1d/OPNEEn0Dv5jXxujDl50</vt:lpwstr>
  </property>
  <property fmtid="{D5CDD505-2E9C-101B-9397-08002B2CF9AE}" pid="26" name="x1ye=3">
    <vt:lpwstr>2MKsigJ/RBlN/rKbLDGx72jfHeauLkJavPrmgH8KeapuZXz8lns96mEqHEjyp1TeZTAufonh0sl5LEL6iW5t04axw5iMNbryXqMpuuAf8yhhZN2oOb3BaWlehGBZR9J3QPVZabhqsjTQDAgal9tZN/+7SlRvnPDjvWWEttw9Z5gd/R9kvMoXNezH8QokrwKHy13VJ9omzbF5oo0S2lbX2TxqhPfihvndlXMfbHqwlLKJL98UnADS8HeAcdpMu9Y</vt:lpwstr>
  </property>
  <property fmtid="{D5CDD505-2E9C-101B-9397-08002B2CF9AE}" pid="27" name="x1ye=30">
    <vt:lpwstr>SwU6nUZtCQweHFeXpKuiwSCMTvTsVJQ/SGs0+TC1hYLDFstTTRMGeqCJHWd16uRJufkzrW/7tJTOwHRPnW4Xps9yeeZUzALVWWn7uaf0avppmtYbjwICu1biCKBFnXwRzxucrr4yx+dmm42Yq/JPb4PGTaft0sAQyGOXKEXyxQaEhW72+yj4O8YcGduDwNX64r+I73naXKgGJpx+aLYVjSJShggOEfc2pGrgrFwTSJzv0shGMxZ0RK0z+1vvTaQ</vt:lpwstr>
  </property>
  <property fmtid="{D5CDD505-2E9C-101B-9397-08002B2CF9AE}" pid="28" name="x1ye=31">
    <vt:lpwstr>/puO4ZtQrKkbL1BDVg5PjbO9CCtActdbaopGGx52PPIfIA4cpXUMkJU3nvOGfUeGql98gYfa44te8kpPdwkDoP50VcVeigIVOmLOKbCyZt1cFdJlNf+Jv6F2mlnxQpU6+3bn1bA5MOnTXbxPgj7ZjmvskjgLDjJYehynLj0WQcJ7tGqCKTegJk2VeCiu/sHIhnjrTF/crVsKouZw1rcojtWMZYwdwUpvgSmFfwK5TCgf1E9AOAMRFlBmlf8rIgf</vt:lpwstr>
  </property>
  <property fmtid="{D5CDD505-2E9C-101B-9397-08002B2CF9AE}" pid="29" name="x1ye=32">
    <vt:lpwstr>YGV7EZhEAdYE3HfZBVhLIh+XQgkbvlj0jvHfEmJ8IroGVomwKfbhcbpx1rbTp+vW5jEEOmSW3/poKAfa++SYo5qMFPnlmtOk8yI7n+9uEzkKqqrE+WF84+yTSj4evLaDGkQ3BpUDYkyCPERZS/i/rEA+SSW261x0zLegxzTy0tkyw4fCmbHx293g4velWBahOrhTH1xau6ZEHhF9xyEei+3XDBhjhwscDSkMvi+AYRWEvq6U5AM+KN+G2nkfYAK</vt:lpwstr>
  </property>
  <property fmtid="{D5CDD505-2E9C-101B-9397-08002B2CF9AE}" pid="30" name="x1ye=33">
    <vt:lpwstr>aOGADRaEVcP1Y2KyS8zOJNDSqLaf3OUPpONNlSPUmqdy8T9sYPs0LEDY2qfLSEK3UyRIRwqwVSZwlqA8x1qAqGeI2w38jOj4ZEwDoJynM+TAK2pxt6kiTylKOzs1ZJc7Lz6mJLlX0FYJPmrDKHAbRdtKoWNbsGR6i8SNn/mvNd/Gqklv43E/Qfr2Q6xgUCEKH8mweVl2afWrIAkBI4vU8fxvvmLMDV/VsBoa/IfwsjUbHH5HJVxapYg8vew8JWi</vt:lpwstr>
  </property>
  <property fmtid="{D5CDD505-2E9C-101B-9397-08002B2CF9AE}" pid="31" name="x1ye=34">
    <vt:lpwstr>cEtTpZCN7DwYom0y/HgOtcBT0TXJasJvoRbZ+imuPcQNmp/aGyO1wdAuMCwDqWwTytvgQssuvw3Zc2dW+1kYncqVLBa5no4lFfzc+c4TO/d3lV1Xc42Dsyg9vHkwu3Tj1TFOyXEagJomW5c5ZNVMfkEy+GrwlY1EwJFiFL68VxjYkZ36ATYD8qf9wGTBvBHDaBEmYJzQBCo3wH83PniaEmjFyXASnGbURN99W8YZq91K7ta5v1aJ/2TXatzILO3</vt:lpwstr>
  </property>
  <property fmtid="{D5CDD505-2E9C-101B-9397-08002B2CF9AE}" pid="32" name="x1ye=35">
    <vt:lpwstr>8J6fCOtpF1t5uUkOFJeX8CblEWkS/BNHlDZTeujHL4fQpHX1TIjBx8QgSgMePxOtitw+IVBm/QuMrYxW+0TKmbFNdhgXhgr1pssSdLgrJXYEhD0x90yFgI9GRB/eKd3vNvNYUFPrLDJZY8orF2ZXWYZGod9w8IvVDR91I46r8rT3+SI4tfqIPHLYwYWx1kh69dSZxvn7wlGtp+TOaSpD1GukfWXo3fc1sexxI5C8+Qrpr7VeSKAXdQOoabx90UI</vt:lpwstr>
  </property>
  <property fmtid="{D5CDD505-2E9C-101B-9397-08002B2CF9AE}" pid="33" name="x1ye=36">
    <vt:lpwstr>hy8z3HG03Rg8k904IxiDw6lnw5TiY+d05HYyTPAuW7fZB/h+aBc1VmFBN4nWkZd+m8G8tPk0yZZ4g1rDmQKS69ezHf0njQ61J/H7a3u7VGzhZ6efyOCXxWMONeaNpe2GuGZTuTZrY6Nm6VwUjxgC/siyU9CHbsrUrhj0+ILU7U7tR32bkFqbHsqk1XtwM9B+bRPnvjsmulJ+9Myxodus3heVBGiLU4xYi4qX+BiiBbD73DWDhwYBFM0HrkKeVH/</vt:lpwstr>
  </property>
  <property fmtid="{D5CDD505-2E9C-101B-9397-08002B2CF9AE}" pid="34" name="x1ye=37">
    <vt:lpwstr>Ly+pkvXcImhDoBGDDbjf6iOQn+B3MHvAPRW8rV6v1Q1npmKCi1ObG8MTIlXrnyKMGtZBvA/9letFaVJSPeAy6jFNpRUXNhaGZVCX0vNht8svB3NhASbiTpJk5+T9RQwHl4CQAAA==</vt:lpwstr>
  </property>
  <property fmtid="{D5CDD505-2E9C-101B-9397-08002B2CF9AE}" pid="35" name="x1ye=4">
    <vt:lpwstr>FWpgC6r53ekEgF25emRXaCC9PW8RGWTPJxFlBiqu77CE1+p09i6wkly2y/oRbXB1kfCa9lYK1ynr3ArnNrSCwI9fhDO1gsu1ZyyhDvXQvXL2+vQpo+G0fhAt1aHadyBcHQCpySsSpmG4a4OWg28DHWBErCbqff3hjunXS32slJAseXjgWpe+9a+LUxmrV4NoNKP9tB+MNdsieBVAmMb9oIsm1fVgubSp+qBwdjn8bA1iAVMK3jb8uBoPybJtK5I</vt:lpwstr>
  </property>
  <property fmtid="{D5CDD505-2E9C-101B-9397-08002B2CF9AE}" pid="36" name="x1ye=5">
    <vt:lpwstr>baX6pIALJLcoO/gIPd7vtpyRoG0ANivy+Yf1QIFFJQYPZvdXgCieWdYT/hkjvfzLXasS5ThqH6dwq7SH+WuClKgy/HeaJeZbJCHJEwfdiMJMa5ZDndImJ7EYtGlNqWwfCov4d496Q91eqUIr/5FheOo00e1agpv4zWTkT05VWp9H05XhArnKKPj1NGp6RgdzEkM6vCo7s7Wce7pp8MA2SWHbzw6iSOuQT3O7VUhcyJzxiOAxLQGQEaE1uoj7st7</vt:lpwstr>
  </property>
  <property fmtid="{D5CDD505-2E9C-101B-9397-08002B2CF9AE}" pid="37" name="x1ye=6">
    <vt:lpwstr>LQz0/CKETvZKzVdcVjgQRkG/ezG8bcBd0tLRAC8uUaAlSJT5IMCvJi6ehDdL2c+oFochXnnboPc0hn2v0U9iotealdCVlMiAP67YAdXNTyPDpUo0j5WYENxdPVlosKLVoJ2KFKuc784kwyocE+6i94t+6uH9Pap0D96+HJXpTOt42rT0wrbOsDLugSsU6ILooAIBgJbWDdKbbEGkyPywgLyxs/dPBKhjLGP2Gu+HgNGPHp8l+zBwO8pUlGKzjaI</vt:lpwstr>
  </property>
  <property fmtid="{D5CDD505-2E9C-101B-9397-08002B2CF9AE}" pid="38" name="x1ye=7">
    <vt:lpwstr>TuEr5CqWgrBh2MQjFhTnPJjZoF75L4KZq3gbph7eJHH7cazwYbBI+86wRDsqersXG8G4CEKUjV+9Wjr4ZLibpBDIgbeHRuzl/KFgzH+cnhzn4zYqip0rm4s5aU7Wgl/Wje8lPwHqa5WPhVWhI7uAvKfBsKLL1xhBmBrhKJWo6RJ5/szSC/TLA55Ambw3BZEJZRRoOcC31jik5GV81arAfr9bfeqamrUkDV5eVJd5rdfwu7ghkm1bzrfISC4IvFg</vt:lpwstr>
  </property>
  <property fmtid="{D5CDD505-2E9C-101B-9397-08002B2CF9AE}" pid="39" name="x1ye=8">
    <vt:lpwstr>9fucsh8ix7W8C04CfqExbWqQR5M10ZTNq1ABYEru72tlaD6rtq/5SJUpFNEa+m2i3ZuQjYMFkHuedTkJVfbVvj3kEhzoou0gBrmuMojN1I8gtqSciVIEYbXMgjXsFr3XEJ33XIL86dOgIq15XAdUMeQCSBYJJX97hoSHWb+1p6gn/Ku/eodt5E74vYZR+Tm2J1krby1VVMtc73tkB0oIGybGulwUtIdrpFyfLKpG3+izmAH+ibnoJfwRLBaeDSf</vt:lpwstr>
  </property>
  <property fmtid="{D5CDD505-2E9C-101B-9397-08002B2CF9AE}" pid="40" name="x1ye=9">
    <vt:lpwstr>hpfFc5p0379gsoE8XDpZoGcyhxyKaM/GaqOSecmXu0hReLJ4Gr+t9ske/+TCuSbr0YcKlmbgLmXy5W0VPHL58WJRE9MMs9AWYu/DdOOmMbmXj7o9ZNWDiZ4hbQc4dby4xOa0WPk5BpMpbt9lN7FNWokgpeJvkuPF8LEhlSs11QbKlGSfv+gJt7/UX69bUvIU1KXFp4+X5NXaUah9+Lez82p9mgpBlAKynE2S+O9q3ibYMH9WFIrw5iu+kI3R220</vt:lpwstr>
  </property>
</Properties>
</file>